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453EE" w:rsidRDefault="00A453EE" w:rsidP="00A453EE">
      <w:pPr>
        <w:pStyle w:val="papertitle"/>
        <w:spacing w:before="160" w:after="320"/>
      </w:pPr>
      <w:r>
        <w:t>Paper</w:t>
      </w:r>
      <w:r>
        <w:rPr>
          <w:rFonts w:eastAsia="Times New Roman"/>
        </w:rPr>
        <w:t xml:space="preserve"> </w:t>
      </w:r>
      <w:r>
        <w:t>Title</w:t>
      </w:r>
      <w:r>
        <w:rPr>
          <w:rFonts w:eastAsia="Times New Roman"/>
        </w:rPr>
        <w:t xml:space="preserve"> </w:t>
      </w:r>
      <w:r>
        <w:t>(24pt, Times New Roman, lower case, line spacing: Before: 8pt, after: 16pt)</w:t>
      </w:r>
    </w:p>
    <w:p w:rsidR="00A453EE" w:rsidRPr="00D21527" w:rsidRDefault="00A453EE" w:rsidP="00A453EE">
      <w:pPr>
        <w:pStyle w:val="papersubtitle"/>
        <w:spacing w:after="320"/>
        <w:rPr>
          <w:i/>
        </w:rPr>
      </w:pPr>
      <w:r w:rsidRPr="00D21527">
        <w:rPr>
          <w:i/>
        </w:rPr>
        <w:t>Subtitle</w:t>
      </w:r>
      <w:r w:rsidRPr="00D21527">
        <w:rPr>
          <w:rFonts w:eastAsia="Times New Roman"/>
          <w:i/>
        </w:rPr>
        <w:t xml:space="preserve"> </w:t>
      </w:r>
      <w:r w:rsidRPr="00D21527">
        <w:rPr>
          <w:i/>
        </w:rPr>
        <w:t>as</w:t>
      </w:r>
      <w:r w:rsidRPr="00D21527">
        <w:rPr>
          <w:rFonts w:eastAsia="Times New Roman"/>
          <w:i/>
        </w:rPr>
        <w:t xml:space="preserve"> </w:t>
      </w:r>
      <w:r w:rsidRPr="00D21527">
        <w:rPr>
          <w:i/>
        </w:rPr>
        <w:t>needed</w:t>
      </w:r>
      <w:r w:rsidRPr="00D21527">
        <w:rPr>
          <w:rFonts w:eastAsia="Times New Roman"/>
          <w:i/>
        </w:rPr>
        <w:t xml:space="preserve"> </w:t>
      </w:r>
      <w:r w:rsidRPr="00D21527">
        <w:rPr>
          <w:i/>
        </w:rPr>
        <w:t>(</w:t>
      </w:r>
      <w:r>
        <w:rPr>
          <w:i/>
          <w:iCs/>
        </w:rPr>
        <w:t>14pt, Italic,</w:t>
      </w:r>
      <w:r w:rsidRPr="00D21527">
        <w:rPr>
          <w:rFonts w:eastAsia="SimSun"/>
          <w:sz w:val="20"/>
          <w:szCs w:val="20"/>
          <w:lang w:eastAsia="zh-CN"/>
        </w:rPr>
        <w:t xml:space="preserve"> </w:t>
      </w:r>
      <w:r w:rsidRPr="00D21527">
        <w:rPr>
          <w:i/>
          <w:iCs/>
        </w:rPr>
        <w:t xml:space="preserve">line spacing: </w:t>
      </w:r>
      <w:r>
        <w:rPr>
          <w:i/>
          <w:iCs/>
        </w:rPr>
        <w:t>B</w:t>
      </w:r>
      <w:r w:rsidRPr="00D21527">
        <w:rPr>
          <w:i/>
          <w:iCs/>
        </w:rPr>
        <w:t>efore:</w:t>
      </w:r>
      <w:r>
        <w:rPr>
          <w:i/>
          <w:iCs/>
        </w:rPr>
        <w:t xml:space="preserve"> </w:t>
      </w:r>
      <w:r w:rsidRPr="00D21527">
        <w:rPr>
          <w:i/>
          <w:iCs/>
        </w:rPr>
        <w:t>8pt, after:</w:t>
      </w:r>
      <w:r>
        <w:rPr>
          <w:i/>
          <w:iCs/>
        </w:rPr>
        <w:t xml:space="preserve"> </w:t>
      </w:r>
      <w:r w:rsidRPr="00D21527">
        <w:rPr>
          <w:i/>
          <w:iCs/>
        </w:rPr>
        <w:t>16pt</w:t>
      </w:r>
      <w:r w:rsidRPr="00D21527">
        <w:rPr>
          <w:i/>
        </w:rPr>
        <w:t>)</w:t>
      </w:r>
    </w:p>
    <w:p w:rsidR="00A453EE" w:rsidRDefault="00A453EE" w:rsidP="00A453EE">
      <w:pPr>
        <w:sectPr w:rsidR="00A453EE" w:rsidSect="00A453EE">
          <w:headerReference w:type="even" r:id="rId7"/>
          <w:headerReference w:type="default" r:id="rId8"/>
          <w:footerReference w:type="default" r:id="rId9"/>
          <w:headerReference w:type="first" r:id="rId10"/>
          <w:pgSz w:w="11906" w:h="16838"/>
          <w:pgMar w:top="1080" w:right="734" w:bottom="1080" w:left="734" w:header="432" w:footer="0" w:gutter="0"/>
          <w:cols w:space="720"/>
          <w:docGrid w:linePitch="360"/>
        </w:sectPr>
      </w:pPr>
    </w:p>
    <w:p w:rsidR="00A453EE" w:rsidRPr="00F26F5B" w:rsidRDefault="00A453EE" w:rsidP="00A453EE">
      <w:pPr>
        <w:pStyle w:val="Author"/>
        <w:spacing w:before="160" w:after="80"/>
        <w:rPr>
          <w:rFonts w:eastAsia="Times New Roman"/>
          <w:sz w:val="28"/>
          <w:szCs w:val="28"/>
        </w:rPr>
      </w:pPr>
      <w:r w:rsidRPr="00F26F5B">
        <w:rPr>
          <w:sz w:val="28"/>
          <w:szCs w:val="28"/>
          <w:vertAlign w:val="superscript"/>
        </w:rPr>
        <w:t>1</w:t>
      </w:r>
      <w:r w:rsidRPr="00F26F5B">
        <w:rPr>
          <w:sz w:val="28"/>
          <w:szCs w:val="28"/>
        </w:rPr>
        <w:t>Name of 1</w:t>
      </w:r>
      <w:r w:rsidRPr="00F26F5B">
        <w:rPr>
          <w:sz w:val="28"/>
          <w:szCs w:val="28"/>
          <w:vertAlign w:val="superscript"/>
        </w:rPr>
        <w:t>st</w:t>
      </w:r>
      <w:r w:rsidRPr="00F26F5B">
        <w:rPr>
          <w:sz w:val="28"/>
          <w:szCs w:val="28"/>
        </w:rPr>
        <w:t xml:space="preserve"> Author, </w:t>
      </w:r>
      <w:r w:rsidRPr="00F26F5B">
        <w:rPr>
          <w:sz w:val="28"/>
          <w:szCs w:val="28"/>
          <w:vertAlign w:val="superscript"/>
        </w:rPr>
        <w:t>2</w:t>
      </w:r>
      <w:r w:rsidRPr="00F26F5B">
        <w:rPr>
          <w:sz w:val="28"/>
          <w:szCs w:val="28"/>
        </w:rPr>
        <w:t>Name of 2</w:t>
      </w:r>
      <w:r w:rsidRPr="00F26F5B">
        <w:rPr>
          <w:sz w:val="28"/>
          <w:szCs w:val="28"/>
          <w:vertAlign w:val="superscript"/>
        </w:rPr>
        <w:t>nd</w:t>
      </w:r>
      <w:r w:rsidRPr="00F26F5B">
        <w:rPr>
          <w:sz w:val="28"/>
          <w:szCs w:val="28"/>
        </w:rPr>
        <w:t xml:space="preserve"> Author, </w:t>
      </w:r>
      <w:r w:rsidRPr="00F26F5B">
        <w:rPr>
          <w:sz w:val="28"/>
          <w:szCs w:val="28"/>
          <w:vertAlign w:val="superscript"/>
        </w:rPr>
        <w:t>3</w:t>
      </w:r>
      <w:r w:rsidRPr="00F26F5B">
        <w:rPr>
          <w:sz w:val="28"/>
          <w:szCs w:val="28"/>
        </w:rPr>
        <w:t>Name of 3</w:t>
      </w:r>
      <w:r w:rsidRPr="00F26F5B">
        <w:rPr>
          <w:sz w:val="28"/>
          <w:szCs w:val="28"/>
          <w:vertAlign w:val="superscript"/>
        </w:rPr>
        <w:t>rd</w:t>
      </w:r>
      <w:r w:rsidRPr="00F26F5B">
        <w:rPr>
          <w:sz w:val="28"/>
          <w:szCs w:val="28"/>
        </w:rPr>
        <w:t xml:space="preserve"> Author</w:t>
      </w:r>
    </w:p>
    <w:p w:rsidR="00A453EE" w:rsidRPr="00F26F5B" w:rsidRDefault="00A453EE" w:rsidP="00A453EE">
      <w:pPr>
        <w:pStyle w:val="Affiliation"/>
        <w:rPr>
          <w:rFonts w:eastAsia="Times New Roman"/>
          <w:sz w:val="24"/>
          <w:szCs w:val="24"/>
        </w:rPr>
      </w:pPr>
      <w:r w:rsidRPr="00F26F5B">
        <w:rPr>
          <w:rFonts w:eastAsia="Times New Roman"/>
          <w:sz w:val="24"/>
          <w:szCs w:val="24"/>
          <w:vertAlign w:val="superscript"/>
        </w:rPr>
        <w:t>1</w:t>
      </w:r>
      <w:r w:rsidRPr="00F26F5B">
        <w:rPr>
          <w:rFonts w:eastAsia="Times New Roman"/>
          <w:sz w:val="24"/>
          <w:szCs w:val="24"/>
        </w:rPr>
        <w:t>Designation of 1</w:t>
      </w:r>
      <w:r w:rsidRPr="00F26F5B">
        <w:rPr>
          <w:rFonts w:eastAsia="Times New Roman"/>
          <w:sz w:val="24"/>
          <w:szCs w:val="24"/>
          <w:vertAlign w:val="superscript"/>
        </w:rPr>
        <w:t>st</w:t>
      </w:r>
      <w:r w:rsidRPr="00F26F5B">
        <w:rPr>
          <w:rFonts w:eastAsia="Times New Roman"/>
          <w:sz w:val="24"/>
          <w:szCs w:val="24"/>
        </w:rPr>
        <w:t xml:space="preserve"> Author, </w:t>
      </w:r>
      <w:r w:rsidRPr="00F26F5B">
        <w:rPr>
          <w:rFonts w:eastAsia="Times New Roman"/>
          <w:sz w:val="24"/>
          <w:szCs w:val="24"/>
          <w:vertAlign w:val="superscript"/>
        </w:rPr>
        <w:t>2</w:t>
      </w:r>
      <w:r w:rsidRPr="00F26F5B">
        <w:rPr>
          <w:rFonts w:eastAsia="Times New Roman"/>
          <w:sz w:val="24"/>
          <w:szCs w:val="24"/>
        </w:rPr>
        <w:t>Designation of 2</w:t>
      </w:r>
      <w:r w:rsidRPr="00F26F5B">
        <w:rPr>
          <w:rFonts w:eastAsia="Times New Roman"/>
          <w:sz w:val="24"/>
          <w:szCs w:val="24"/>
          <w:vertAlign w:val="superscript"/>
        </w:rPr>
        <w:t>nd</w:t>
      </w:r>
      <w:r w:rsidRPr="00F26F5B">
        <w:rPr>
          <w:rFonts w:eastAsia="Times New Roman"/>
          <w:sz w:val="24"/>
          <w:szCs w:val="24"/>
        </w:rPr>
        <w:t xml:space="preserve"> Author, </w:t>
      </w:r>
      <w:r w:rsidRPr="00F26F5B">
        <w:rPr>
          <w:rFonts w:eastAsia="Times New Roman"/>
          <w:sz w:val="24"/>
          <w:szCs w:val="24"/>
          <w:vertAlign w:val="superscript"/>
        </w:rPr>
        <w:t>3</w:t>
      </w:r>
      <w:r w:rsidRPr="00F26F5B">
        <w:rPr>
          <w:rFonts w:eastAsia="Times New Roman"/>
          <w:sz w:val="24"/>
          <w:szCs w:val="24"/>
        </w:rPr>
        <w:t>Designation of 3</w:t>
      </w:r>
      <w:r w:rsidRPr="00F26F5B">
        <w:rPr>
          <w:rFonts w:eastAsia="Times New Roman"/>
          <w:sz w:val="24"/>
          <w:szCs w:val="24"/>
          <w:vertAlign w:val="superscript"/>
        </w:rPr>
        <w:t>rd</w:t>
      </w:r>
      <w:r w:rsidRPr="00F26F5B">
        <w:rPr>
          <w:rFonts w:eastAsia="Times New Roman"/>
          <w:sz w:val="24"/>
          <w:szCs w:val="24"/>
        </w:rPr>
        <w:t xml:space="preserve"> Author</w:t>
      </w:r>
    </w:p>
    <w:p w:rsidR="00A453EE" w:rsidRPr="00F26F5B" w:rsidRDefault="00A453EE" w:rsidP="00A453EE">
      <w:pPr>
        <w:pStyle w:val="Affiliation"/>
        <w:rPr>
          <w:rFonts w:eastAsia="Times New Roman"/>
          <w:sz w:val="24"/>
          <w:szCs w:val="24"/>
        </w:rPr>
      </w:pPr>
      <w:r w:rsidRPr="00F26F5B">
        <w:rPr>
          <w:rFonts w:eastAsia="Times New Roman"/>
          <w:sz w:val="24"/>
          <w:szCs w:val="24"/>
          <w:vertAlign w:val="superscript"/>
        </w:rPr>
        <w:t>1</w:t>
      </w:r>
      <w:r w:rsidRPr="00F26F5B">
        <w:rPr>
          <w:rFonts w:eastAsia="Times New Roman"/>
          <w:sz w:val="24"/>
          <w:szCs w:val="24"/>
        </w:rPr>
        <w:t>Name of Department of 1</w:t>
      </w:r>
      <w:r w:rsidRPr="00F26F5B">
        <w:rPr>
          <w:rFonts w:eastAsia="Times New Roman"/>
          <w:sz w:val="24"/>
          <w:szCs w:val="24"/>
          <w:vertAlign w:val="superscript"/>
        </w:rPr>
        <w:t>st</w:t>
      </w:r>
      <w:r w:rsidRPr="00F26F5B">
        <w:rPr>
          <w:rFonts w:eastAsia="Times New Roman"/>
          <w:sz w:val="24"/>
          <w:szCs w:val="24"/>
        </w:rPr>
        <w:t xml:space="preserve"> Author, </w:t>
      </w:r>
    </w:p>
    <w:p w:rsidR="00A453EE" w:rsidRPr="00F26F5B" w:rsidRDefault="00A453EE" w:rsidP="00A453EE">
      <w:pPr>
        <w:pStyle w:val="Affiliation"/>
        <w:rPr>
          <w:sz w:val="24"/>
          <w:szCs w:val="24"/>
        </w:rPr>
      </w:pPr>
      <w:r w:rsidRPr="00F26F5B">
        <w:rPr>
          <w:rFonts w:eastAsia="Times New Roman"/>
          <w:sz w:val="24"/>
          <w:szCs w:val="24"/>
          <w:vertAlign w:val="superscript"/>
        </w:rPr>
        <w:t>1</w:t>
      </w:r>
      <w:r w:rsidRPr="00F26F5B">
        <w:rPr>
          <w:rFonts w:eastAsia="Times New Roman"/>
          <w:sz w:val="24"/>
          <w:szCs w:val="24"/>
        </w:rPr>
        <w:t>N</w:t>
      </w:r>
      <w:r w:rsidRPr="00F26F5B">
        <w:rPr>
          <w:sz w:val="24"/>
          <w:szCs w:val="24"/>
        </w:rPr>
        <w:t>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 of 1</w:t>
      </w:r>
      <w:r w:rsidRPr="00F26F5B">
        <w:rPr>
          <w:sz w:val="24"/>
          <w:szCs w:val="24"/>
          <w:vertAlign w:val="superscript"/>
        </w:rPr>
        <w:t>st</w:t>
      </w:r>
      <w:r w:rsidRPr="00F26F5B">
        <w:rPr>
          <w:sz w:val="24"/>
          <w:szCs w:val="24"/>
        </w:rPr>
        <w:t xml:space="preserve"> Author, City,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Country</w:t>
      </w:r>
    </w:p>
    <w:p w:rsidR="00A453EE" w:rsidRPr="00F26F5B" w:rsidRDefault="00A453EE" w:rsidP="00A453EE">
      <w:pPr>
        <w:pStyle w:val="Affiliation"/>
        <w:rPr>
          <w:sz w:val="24"/>
          <w:szCs w:val="24"/>
        </w:rPr>
      </w:pPr>
      <w:hyperlink r:id="rId11" w:history="1">
        <w:r w:rsidRPr="00F26F5B">
          <w:rPr>
            <w:rStyle w:val="Hyperlink"/>
            <w:sz w:val="24"/>
            <w:szCs w:val="24"/>
            <w:vertAlign w:val="superscript"/>
          </w:rPr>
          <w:t>1</w:t>
        </w:r>
        <w:r w:rsidRPr="00F26F5B">
          <w:rPr>
            <w:rStyle w:val="Hyperlink"/>
            <w:sz w:val="24"/>
            <w:szCs w:val="24"/>
          </w:rPr>
          <w:t>Author1@xyz.com</w:t>
        </w:r>
      </w:hyperlink>
      <w:r w:rsidRPr="00F26F5B">
        <w:rPr>
          <w:sz w:val="24"/>
          <w:szCs w:val="24"/>
        </w:rPr>
        <w:t xml:space="preserve">, </w:t>
      </w:r>
      <w:r w:rsidRPr="00F26F5B">
        <w:rPr>
          <w:sz w:val="24"/>
          <w:szCs w:val="24"/>
          <w:vertAlign w:val="superscript"/>
        </w:rPr>
        <w:t>2</w:t>
      </w:r>
      <w:hyperlink r:id="rId12" w:history="1">
        <w:r w:rsidRPr="00F26F5B">
          <w:rPr>
            <w:rStyle w:val="Hyperlink"/>
            <w:sz w:val="24"/>
            <w:szCs w:val="24"/>
          </w:rPr>
          <w:t>Author2@xyz.com</w:t>
        </w:r>
      </w:hyperlink>
      <w:r w:rsidRPr="00F26F5B">
        <w:rPr>
          <w:sz w:val="24"/>
          <w:szCs w:val="24"/>
        </w:rPr>
        <w:t xml:space="preserve">, </w:t>
      </w:r>
      <w:r w:rsidRPr="00F26F5B">
        <w:rPr>
          <w:sz w:val="24"/>
          <w:szCs w:val="24"/>
          <w:vertAlign w:val="superscript"/>
        </w:rPr>
        <w:t>3</w:t>
      </w:r>
      <w:hyperlink r:id="rId13" w:history="1">
        <w:r w:rsidRPr="00F26F5B">
          <w:rPr>
            <w:rStyle w:val="Hyperlink"/>
            <w:sz w:val="24"/>
            <w:szCs w:val="24"/>
          </w:rPr>
          <w:t>Author3@xyz.com</w:t>
        </w:r>
      </w:hyperlink>
      <w:r w:rsidRPr="00F26F5B">
        <w:rPr>
          <w:sz w:val="24"/>
          <w:szCs w:val="24"/>
        </w:rPr>
        <w:t xml:space="preserve">  </w:t>
      </w:r>
    </w:p>
    <w:p w:rsidR="00A453EE" w:rsidRPr="00F26F5B" w:rsidRDefault="00A453EE" w:rsidP="00A453EE">
      <w:pPr>
        <w:pStyle w:val="Affiliation"/>
        <w:rPr>
          <w:sz w:val="24"/>
          <w:szCs w:val="24"/>
        </w:rPr>
        <w:sectPr w:rsidR="00A453EE" w:rsidRPr="00F26F5B" w:rsidSect="00A453EE">
          <w:type w:val="continuous"/>
          <w:pgSz w:w="11906" w:h="16838"/>
          <w:pgMar w:top="1080" w:right="734" w:bottom="1080" w:left="734" w:header="720" w:footer="720" w:gutter="0"/>
          <w:cols w:space="566"/>
          <w:docGrid w:linePitch="360"/>
        </w:sectPr>
      </w:pPr>
    </w:p>
    <w:p w:rsidR="00A453EE" w:rsidRPr="00F26F5B" w:rsidRDefault="00A453EE" w:rsidP="00A453EE">
      <w:pPr>
        <w:jc w:val="both"/>
        <w:rPr>
          <w:sz w:val="24"/>
          <w:szCs w:val="24"/>
        </w:rPr>
      </w:pPr>
      <w:r w:rsidRPr="00F26F5B">
        <w:rPr>
          <w:sz w:val="24"/>
          <w:szCs w:val="24"/>
        </w:rPr>
        <w:t>________________________________________________________________________________________________________</w:t>
      </w:r>
    </w:p>
    <w:p w:rsidR="00A453EE" w:rsidRPr="00F26F5B" w:rsidRDefault="00A453EE" w:rsidP="00A453EE">
      <w:pPr>
        <w:pStyle w:val="Abstract"/>
        <w:spacing w:after="0"/>
        <w:ind w:firstLine="0"/>
        <w:rPr>
          <w:i/>
          <w:sz w:val="24"/>
          <w:szCs w:val="24"/>
        </w:rPr>
      </w:pPr>
      <w:r w:rsidRPr="00F26F5B">
        <w:rPr>
          <w:i/>
          <w:iCs/>
          <w:sz w:val="24"/>
          <w:szCs w:val="24"/>
        </w:rPr>
        <w:t>Abstract</w:t>
      </w:r>
      <w:r w:rsidRPr="00F26F5B">
        <w:rPr>
          <w:rFonts w:eastAsia="Times New Roman"/>
          <w:sz w:val="24"/>
          <w:szCs w:val="24"/>
        </w:rPr>
        <w:t>—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electronic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live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template.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various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[title,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etc.]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already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sheet,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illustrated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portions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given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CHARACTERS,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ABSTRACT.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b w:val="0"/>
          <w:bCs w:val="0"/>
          <w:i/>
          <w:iCs/>
          <w:sz w:val="24"/>
          <w:szCs w:val="24"/>
        </w:rPr>
        <w:t>(Abstract)</w:t>
      </w:r>
    </w:p>
    <w:p w:rsidR="00A453EE" w:rsidRPr="00F26F5B" w:rsidRDefault="00A453EE" w:rsidP="00A453EE">
      <w:pPr>
        <w:pStyle w:val="keywords"/>
        <w:spacing w:after="0"/>
        <w:ind w:firstLine="0"/>
        <w:rPr>
          <w:i/>
          <w:sz w:val="24"/>
          <w:szCs w:val="24"/>
        </w:rPr>
      </w:pPr>
    </w:p>
    <w:p w:rsidR="00A453EE" w:rsidRPr="00F26F5B" w:rsidRDefault="00A453EE" w:rsidP="00A453EE">
      <w:pPr>
        <w:pStyle w:val="keywords"/>
        <w:spacing w:after="0"/>
        <w:ind w:firstLine="0"/>
        <w:rPr>
          <w:b w:val="0"/>
          <w:bCs w:val="0"/>
          <w:i/>
          <w:sz w:val="24"/>
          <w:szCs w:val="24"/>
        </w:rPr>
      </w:pPr>
      <w:r w:rsidRPr="00F26F5B">
        <w:rPr>
          <w:i/>
          <w:sz w:val="24"/>
          <w:szCs w:val="24"/>
        </w:rPr>
        <w:t>Index</w:t>
      </w:r>
      <w:r w:rsidRPr="00F26F5B">
        <w:rPr>
          <w:rFonts w:eastAsia="Times New Roman"/>
          <w:i/>
          <w:sz w:val="24"/>
          <w:szCs w:val="24"/>
        </w:rPr>
        <w:t xml:space="preserve"> </w:t>
      </w:r>
      <w:r w:rsidRPr="00F26F5B">
        <w:rPr>
          <w:i/>
          <w:sz w:val="24"/>
          <w:szCs w:val="24"/>
        </w:rPr>
        <w:t>Terms</w:t>
      </w:r>
      <w:r w:rsidRPr="00F26F5B">
        <w:rPr>
          <w:rFonts w:eastAsia="Times New Roman"/>
          <w:sz w:val="24"/>
          <w:szCs w:val="24"/>
        </w:rPr>
        <w:t>—C</w:t>
      </w:r>
      <w:r w:rsidRPr="00F26F5B">
        <w:rPr>
          <w:sz w:val="24"/>
          <w:szCs w:val="24"/>
        </w:rPr>
        <w:t>omponent,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insert.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b w:val="0"/>
          <w:bCs w:val="0"/>
          <w:i/>
          <w:sz w:val="24"/>
          <w:szCs w:val="24"/>
        </w:rPr>
        <w:t>(Key</w:t>
      </w:r>
      <w:r w:rsidRPr="00F26F5B">
        <w:rPr>
          <w:rFonts w:eastAsia="Times New Roman"/>
          <w:b w:val="0"/>
          <w:bCs w:val="0"/>
          <w:i/>
          <w:sz w:val="24"/>
          <w:szCs w:val="24"/>
        </w:rPr>
        <w:t xml:space="preserve"> </w:t>
      </w:r>
      <w:r w:rsidRPr="00F26F5B">
        <w:rPr>
          <w:b w:val="0"/>
          <w:bCs w:val="0"/>
          <w:i/>
          <w:sz w:val="24"/>
          <w:szCs w:val="24"/>
        </w:rPr>
        <w:t>words)</w:t>
      </w:r>
    </w:p>
    <w:p w:rsidR="00A453EE" w:rsidRPr="00F26F5B" w:rsidRDefault="00A453EE" w:rsidP="00A453EE">
      <w:pPr>
        <w:pStyle w:val="keywords"/>
        <w:spacing w:after="0"/>
        <w:ind w:firstLine="0"/>
        <w:rPr>
          <w:sz w:val="24"/>
          <w:szCs w:val="24"/>
        </w:rPr>
      </w:pPr>
      <w:r w:rsidRPr="00F26F5B">
        <w:rPr>
          <w:b w:val="0"/>
          <w:bCs w:val="0"/>
          <w:i/>
          <w:sz w:val="24"/>
          <w:szCs w:val="24"/>
        </w:rPr>
        <w:t>________________________________________________________________________________________________________</w:t>
      </w:r>
    </w:p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Introduction (Heading 1)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manuscripts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guidelines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include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descriptions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spacing,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related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information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producing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proceedings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manuscripts.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specifications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needed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preparing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electronic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versions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their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widths,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spacing,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built-in;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throughout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identified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RE-ADJUST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multi-leveled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graphics,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although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various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create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incorporating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applicable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criteria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follow.</w:t>
      </w:r>
    </w:p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Type Style and Fonts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Wherever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neither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available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processor,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closest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appearance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bit-mapped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True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Open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required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embed</w:t>
      </w:r>
      <w:r w:rsidRPr="00F26F5B">
        <w:rPr>
          <w:rFonts w:eastAsia="Times New Roman"/>
          <w:sz w:val="24"/>
          <w:szCs w:val="24"/>
        </w:rPr>
        <w:t xml:space="preserve"> all fonts, in particular </w:t>
      </w:r>
      <w:r w:rsidRPr="00F26F5B">
        <w:rPr>
          <w:sz w:val="24"/>
          <w:szCs w:val="24"/>
        </w:rPr>
        <w:t>symbol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well,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math,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etc.</w:t>
      </w:r>
    </w:p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Ease of Use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widths,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spaces,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peculiarities.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measures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proportionately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customary.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measurement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deliberate,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specifications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anticipate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entire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proceedings,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independent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revise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current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designations.</w:t>
      </w:r>
    </w:p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lastRenderedPageBreak/>
        <w:t>Prepare Your Paper Before Styling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begin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content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separate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Keep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separate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until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limit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returns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return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paragraph.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add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kind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pagination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anywhere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>—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Finally,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content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editing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take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items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proofreading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spelling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grammar.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Abbreviations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and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Acronyms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(Heading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2)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Define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acronyms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even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abstract.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IEEE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unless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unavoidable.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Units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either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primary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encouraged.)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secondary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exception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identifiers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trade,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3.5-inch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disk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drive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combining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current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amperes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field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oersteds.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often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confusion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because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balance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dimensionally.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mixed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clearly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quantity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mix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spellings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Wb/m</w:t>
      </w:r>
      <w:r w:rsidRPr="00F26F5B">
        <w:rPr>
          <w:spacing w:val="-2"/>
          <w:sz w:val="24"/>
          <w:szCs w:val="24"/>
          <w:vertAlign w:val="superscript"/>
        </w:rPr>
        <w:t>2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webers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square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meter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webers/m</w:t>
      </w:r>
      <w:r w:rsidRPr="00F26F5B">
        <w:rPr>
          <w:spacing w:val="-2"/>
          <w:sz w:val="24"/>
          <w:szCs w:val="24"/>
          <w:vertAlign w:val="superscript"/>
        </w:rPr>
        <w:t>2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 </w:t>
      </w:r>
      <w:r w:rsidRPr="00F26F5B">
        <w:rPr>
          <w:sz w:val="24"/>
          <w:szCs w:val="24"/>
        </w:rPr>
        <w:t>Spell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henries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zero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decimal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points: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0.25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.25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cm</w:t>
      </w:r>
      <w:r w:rsidRPr="00F26F5B">
        <w:rPr>
          <w:spacing w:val="-2"/>
          <w:sz w:val="24"/>
          <w:szCs w:val="24"/>
          <w:vertAlign w:val="superscript"/>
        </w:rPr>
        <w:t>3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cc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</w:t>
      </w:r>
      <w:r w:rsidRPr="00F26F5B">
        <w:rPr>
          <w:i/>
          <w:iCs/>
          <w:sz w:val="24"/>
          <w:szCs w:val="24"/>
        </w:rPr>
        <w:t>bullet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list</w:t>
      </w:r>
      <w:r w:rsidRPr="00F26F5B">
        <w:rPr>
          <w:sz w:val="24"/>
          <w:szCs w:val="24"/>
        </w:rPr>
        <w:t>)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Equations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exception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specifications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determine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either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create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multileveled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necessary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treat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insert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styled.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consecutively.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position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flush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right,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Eq. </w:t>
      </w:r>
      <w:r w:rsidRPr="00F26F5B">
        <w:rPr>
          <w:sz w:val="24"/>
          <w:szCs w:val="24"/>
        </w:rPr>
        <w:t>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right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stop.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make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compact,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solidus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/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),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function,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appropriate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exponents.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quantities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variables,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Greek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dash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rather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hyphen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minus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sign.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periods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</w:p>
    <w:p w:rsidR="00A453EE" w:rsidRPr="00F26F5B" w:rsidRDefault="00A453EE" w:rsidP="00A453EE">
      <w:pPr>
        <w:pStyle w:val="equation"/>
        <w:rPr>
          <w:rFonts w:ascii="Times New Roman" w:hAnsi="Times New Roman" w:cs="Times New Roman"/>
          <w:sz w:val="24"/>
          <w:szCs w:val="24"/>
        </w:rPr>
      </w:pPr>
      <w:r w:rsidRPr="00F26F5B">
        <w:rPr>
          <w:rFonts w:ascii="Times New Roman" w:hAnsi="Times New Roman" w:cs="Times New Roman"/>
          <w:sz w:val="24"/>
          <w:szCs w:val="24"/>
        </w:rPr>
        <w:tab/>
      </w:r>
      <w:r w:rsidRPr="00F26F5B">
        <w:rPr>
          <w:rFonts w:ascii="Times New Roman" w:eastAsia="Symbol" w:hAnsi="Times New Roman" w:cs="Times New Roman"/>
          <w:sz w:val="24"/>
          <w:szCs w:val="24"/>
        </w:rPr>
        <w:t>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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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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</w:t>
      </w:r>
      <w:r w:rsidRPr="00F26F5B">
        <w:rPr>
          <w:rFonts w:ascii="Times New Roman" w:eastAsia="Symbol" w:hAnsi="Times New Roman" w:cs="Times New Roman"/>
          <w:sz w:val="24"/>
          <w:szCs w:val="24"/>
        </w:rPr>
        <w:t></w:t>
      </w:r>
      <w:r w:rsidRPr="00F26F5B">
        <w:rPr>
          <w:rFonts w:ascii="Times New Roman" w:hAnsi="Times New Roman" w:cs="Times New Roman"/>
          <w:sz w:val="24"/>
          <w:szCs w:val="24"/>
        </w:rPr>
        <w:tab/>
      </w:r>
      <w:r w:rsidRPr="00F26F5B">
        <w:rPr>
          <w:rFonts w:ascii="Times New Roman" w:eastAsia="Symbol" w:hAnsi="Times New Roman" w:cs="Times New Roman"/>
          <w:sz w:val="24"/>
          <w:szCs w:val="24"/>
        </w:rPr>
        <w:t></w:t>
      </w:r>
      <w:r w:rsidRPr="00F26F5B">
        <w:rPr>
          <w:rFonts w:ascii="Times New Roman" w:eastAsia="Symbol" w:hAnsi="Times New Roman" w:cs="Times New Roman"/>
          <w:sz w:val="24"/>
          <w:szCs w:val="24"/>
        </w:rPr>
        <w:t></w:t>
      </w:r>
      <w:r w:rsidRPr="00F26F5B">
        <w:rPr>
          <w:rFonts w:ascii="Times New Roman" w:eastAsia="Symbol" w:hAnsi="Times New Roman" w:cs="Times New Roman"/>
          <w:sz w:val="24"/>
          <w:szCs w:val="24"/>
        </w:rPr>
        <w:t>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Note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centered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center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stop.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immediately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Eq.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“E</w:t>
      </w:r>
      <w:r w:rsidRPr="00F26F5B">
        <w:rPr>
          <w:sz w:val="24"/>
          <w:szCs w:val="24"/>
        </w:rPr>
        <w:t>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not “(1)”, especially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beginning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>”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Some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Common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Mistakes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data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plural,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singular.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subscript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permeability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vacuum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Symbol"/>
          <w:i/>
          <w:iCs/>
          <w:sz w:val="24"/>
          <w:szCs w:val="24"/>
        </w:rPr>
        <w:t></w:t>
      </w:r>
      <w:r w:rsidRPr="00F26F5B">
        <w:rPr>
          <w:sz w:val="24"/>
          <w:szCs w:val="24"/>
          <w:vertAlign w:val="subscript"/>
        </w:rPr>
        <w:t>0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scientific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constants,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zero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subscript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lowercase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letter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o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American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commas,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semi-/colons,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periods,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question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exclamation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located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thought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full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instead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typeface,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highlight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phrase,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outside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parenthetical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phrase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statement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outside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closing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(like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parenthetical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parentheses.)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inset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insert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alternatively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preferred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alternately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(unless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really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something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alternates).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lastRenderedPageBreak/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essentially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approximately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effectively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uses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can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accurately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replace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capitalize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u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keep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lower-cased.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aware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meanings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homophones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affect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effect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complement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compliment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discreet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discrete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principal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principle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imply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infer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prefix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non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joined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modifies,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usually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hyphen.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period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Latin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al.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i.e.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means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e.g.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means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excellent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manual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science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given by Young </w:t>
      </w:r>
      <w:r w:rsidRPr="00F26F5B">
        <w:rPr>
          <w:sz w:val="24"/>
          <w:szCs w:val="24"/>
        </w:rPr>
        <w:t>[7].</w:t>
      </w:r>
    </w:p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Using the Template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Duplicate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command,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convention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conference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created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highlight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contents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import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prepared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scroll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down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window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left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toolbar.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Authors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and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Affiliations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designed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repeated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multiple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keep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succinct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possible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differentiate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among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departments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designed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affiliations.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Identify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the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Headings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Headings,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devices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guide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through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types: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Component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identify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topically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subordinate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include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Acknowledgments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correct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5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figure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caption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captions,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i/>
          <w:iCs/>
          <w:sz w:val="24"/>
          <w:szCs w:val="24"/>
        </w:rPr>
        <w:t xml:space="preserve"> “</w:t>
      </w:r>
      <w:r w:rsidRPr="00F26F5B">
        <w:rPr>
          <w:i/>
          <w:iCs/>
          <w:sz w:val="24"/>
          <w:szCs w:val="24"/>
        </w:rPr>
        <w:t>table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head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Run-in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Abstract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require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case,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addition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drop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down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menu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differentiate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from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topics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relational,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hierarchical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basis.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primary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because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subsequent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material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relates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elaborates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topic.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sub-topics,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level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(uppercase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numerals)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conversely,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least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sub-topics,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introduced.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1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2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i/>
          <w:iCs/>
          <w:sz w:val="24"/>
          <w:szCs w:val="24"/>
        </w:rPr>
        <w:t xml:space="preserve"> 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3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4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prescribed.</w:t>
      </w:r>
    </w:p>
    <w:p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Figures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and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Tables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Place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bottom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placing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middle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Large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across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below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above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Insert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text.</w:t>
      </w:r>
      <w:r w:rsidRPr="00F26F5B">
        <w:rPr>
          <w:rFonts w:eastAsia="Times New Roman"/>
          <w:sz w:val="24"/>
          <w:szCs w:val="24"/>
        </w:rPr>
        <w:t xml:space="preserve"> 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b/>
          <w:sz w:val="24"/>
          <w:szCs w:val="24"/>
        </w:rPr>
        <w:t>“</w:t>
      </w:r>
      <w:r w:rsidRPr="00F26F5B">
        <w:rPr>
          <w:b/>
          <w:sz w:val="24"/>
          <w:szCs w:val="24"/>
        </w:rPr>
        <w:t>Fig.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1</w:t>
      </w:r>
      <w:r w:rsidRPr="00F26F5B">
        <w:rPr>
          <w:rFonts w:eastAsia="Times New Roman"/>
          <w:b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in the text, and “</w:t>
      </w:r>
      <w:r w:rsidRPr="00F26F5B">
        <w:rPr>
          <w:rFonts w:eastAsia="Times New Roman"/>
          <w:b/>
          <w:sz w:val="24"/>
          <w:szCs w:val="24"/>
        </w:rPr>
        <w:t>Figure 1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beginning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10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b/>
          <w:sz w:val="24"/>
          <w:szCs w:val="24"/>
          <w:u w:val="single"/>
        </w:rPr>
        <w:t>point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b/>
          <w:sz w:val="24"/>
          <w:szCs w:val="24"/>
          <w:u w:val="single"/>
        </w:rPr>
        <w:t>Times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b/>
          <w:sz w:val="24"/>
          <w:szCs w:val="24"/>
          <w:u w:val="single"/>
        </w:rPr>
        <w:t>New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b/>
          <w:sz w:val="24"/>
          <w:szCs w:val="24"/>
          <w:u w:val="single"/>
        </w:rPr>
        <w:t>Roman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labels.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rather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figure-axis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labels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quantity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Magnetization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Magnetization,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just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M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:rsidR="00A453EE" w:rsidRPr="00F26F5B" w:rsidRDefault="00A453EE" w:rsidP="00A453EE">
      <w:pPr>
        <w:pStyle w:val="tablehead"/>
        <w:rPr>
          <w:smallCaps w:val="0"/>
          <w:spacing w:val="-1"/>
          <w:sz w:val="24"/>
          <w:szCs w:val="24"/>
          <w:lang w:eastAsia="zh-CN"/>
        </w:rPr>
      </w:pPr>
      <w:r w:rsidRPr="00F26F5B">
        <w:rPr>
          <w:smallCaps w:val="0"/>
          <w:spacing w:val="-1"/>
          <w:sz w:val="24"/>
          <w:szCs w:val="24"/>
          <w:lang w:eastAsia="zh-CN"/>
        </w:rPr>
        <w:t>Table 1 Table Type Styles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88"/>
        <w:gridCol w:w="3536"/>
        <w:gridCol w:w="1360"/>
        <w:gridCol w:w="1404"/>
      </w:tblGrid>
      <w:tr w:rsidR="00A453EE" w:rsidRPr="00F26F5B" w:rsidTr="00770BCA">
        <w:trPr>
          <w:trHeight w:val="219"/>
          <w:tblHeader/>
          <w:jc w:val="center"/>
        </w:trPr>
        <w:tc>
          <w:tcPr>
            <w:tcW w:w="1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l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Head</w:t>
            </w:r>
          </w:p>
        </w:tc>
        <w:tc>
          <w:tcPr>
            <w:tcW w:w="6300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l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Column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Head</w:t>
            </w:r>
          </w:p>
        </w:tc>
      </w:tr>
      <w:tr w:rsidR="00A453EE" w:rsidRPr="00F26F5B" w:rsidTr="00770BCA">
        <w:trPr>
          <w:trHeight w:val="219"/>
          <w:tblHeader/>
          <w:jc w:val="center"/>
        </w:trPr>
        <w:tc>
          <w:tcPr>
            <w:tcW w:w="1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A453EE" w:rsidRPr="00F26F5B" w:rsidRDefault="00A453EE" w:rsidP="00770BCA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35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lsub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column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subhead</w:t>
            </w:r>
          </w:p>
        </w:tc>
        <w:tc>
          <w:tcPr>
            <w:tcW w:w="1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lsub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Subhead</w:t>
            </w:r>
          </w:p>
        </w:tc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lsub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Subhead</w:t>
            </w:r>
          </w:p>
        </w:tc>
      </w:tr>
      <w:tr w:rsidR="00A453EE" w:rsidRPr="00F26F5B" w:rsidTr="00770BCA">
        <w:trPr>
          <w:trHeight w:val="292"/>
          <w:jc w:val="center"/>
        </w:trPr>
        <w:tc>
          <w:tcPr>
            <w:tcW w:w="1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py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copy</w:t>
            </w:r>
          </w:p>
        </w:tc>
        <w:tc>
          <w:tcPr>
            <w:tcW w:w="35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pStyle w:val="tablecopy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More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copy</w:t>
            </w:r>
            <w:r w:rsidRPr="00F26F5B"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A453EE" w:rsidRPr="00F26F5B" w:rsidRDefault="00A453EE" w:rsidP="00770BCA">
            <w:pPr>
              <w:snapToGrid w:val="0"/>
              <w:rPr>
                <w:sz w:val="24"/>
                <w:szCs w:val="24"/>
              </w:rPr>
            </w:pPr>
          </w:p>
        </w:tc>
      </w:tr>
    </w:tbl>
    <w:p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lastRenderedPageBreak/>
        <w:t>Acknowledgment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preferred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spelling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acknowledgment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America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g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stilted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expression,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G.)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”  </w:t>
      </w:r>
      <w:r w:rsidRPr="00F26F5B">
        <w:rPr>
          <w:sz w:val="24"/>
          <w:szCs w:val="24"/>
        </w:rPr>
        <w:t>Instead,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 xml:space="preserve"> </w:t>
      </w:r>
      <w:r w:rsidRPr="00F26F5B">
        <w:rPr>
          <w:rFonts w:eastAsia="Times New Roman"/>
          <w:sz w:val="24"/>
          <w:szCs w:val="24"/>
        </w:rPr>
        <w:t>“</w:t>
      </w:r>
      <w:r w:rsidRPr="00F26F5B">
        <w:rPr>
          <w:sz w:val="24"/>
          <w:szCs w:val="24"/>
        </w:rPr>
        <w:t>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thanks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applicable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sponsor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acknowledgments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here;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place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footnote.</w:t>
      </w:r>
    </w:p>
    <w:p w:rsidR="00A453EE" w:rsidRPr="00F26F5B" w:rsidRDefault="00A453EE" w:rsidP="00A453EE">
      <w:pPr>
        <w:pStyle w:val="Heading1"/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References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List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bibliographical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10-point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single-spaced,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enclose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square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brackets,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[1].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appropriate,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include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name(s)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editors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books.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consecutively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brackets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[1].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bracket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[2].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simply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[3]</w:t>
      </w:r>
      <w:r w:rsidRPr="00F26F5B">
        <w:rPr>
          <w:rFonts w:eastAsia="Times New Roman"/>
          <w:sz w:val="24"/>
          <w:szCs w:val="24"/>
        </w:rPr>
        <w:t>”—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Ref.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[3]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reference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[3]</w:t>
      </w:r>
      <w:r w:rsidRPr="00F26F5B">
        <w:rPr>
          <w:rFonts w:eastAsia="Times New Roman"/>
          <w:sz w:val="24"/>
          <w:szCs w:val="24"/>
        </w:rPr>
        <w:t>”. Do not use reference citations as nouns of a sentence (e.g., not: “as the writer explains in [1]”).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Unless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six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give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’ </w:t>
      </w:r>
      <w:r w:rsidRPr="00F26F5B">
        <w:rPr>
          <w:sz w:val="24"/>
          <w:szCs w:val="24"/>
        </w:rPr>
        <w:t>names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al.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published,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even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submitted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publication,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unpublished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[4].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accepted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publication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press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[5].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Capitalize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except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nouns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symbols.</w:t>
      </w:r>
    </w:p>
    <w:p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published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translation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journals,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give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original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foreign-language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[6].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Eason,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Noble,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Sneddon,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certain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integrals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Lipschitz-Hankel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involving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products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Bessel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functions,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Phil.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Soc.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London,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A247,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529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551,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April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1955.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(references)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J.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Clerk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Maxwell,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Treatise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Electricity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Magnetism,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3rd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ed.,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2.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Oxford: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Clarendon,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1892,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pp.68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73.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Jacobs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Bean,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Fine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particles,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exchange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anisotropy,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Magnetism,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III,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Rado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Suhl,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York: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Academic,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1963,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271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350.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K.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Elissa,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known,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unpublished.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Nicole,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capitalized,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J.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Stand.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Abbrev.,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press.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Yorozu,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Hirano,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Oka,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Tagawa,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Electron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spectroscopy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studies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magneto-optical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media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plastic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substrate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interface,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IEEE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Transl.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Japan,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2,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740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741,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August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1987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[Digests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9th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Annual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Magnetics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Japan,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301,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1982].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M.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Technical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Writer's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Handbook.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Valley,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University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Science,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1989.</w:t>
      </w:r>
    </w:p>
    <w:p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  <w:sectPr w:rsidR="00A453EE" w:rsidRPr="00F26F5B" w:rsidSect="00A453EE">
          <w:type w:val="continuous"/>
          <w:pgSz w:w="11906" w:h="16838"/>
          <w:pgMar w:top="1080" w:right="734" w:bottom="1080" w:left="734" w:header="432" w:footer="0" w:gutter="0"/>
          <w:cols w:space="360"/>
          <w:docGrid w:linePitch="360"/>
        </w:sectPr>
      </w:pPr>
    </w:p>
    <w:p w:rsidR="00A453EE" w:rsidRPr="00F26F5B" w:rsidRDefault="00A453EE" w:rsidP="00A453EE">
      <w:pPr>
        <w:rPr>
          <w:sz w:val="24"/>
          <w:szCs w:val="24"/>
        </w:rPr>
      </w:pPr>
    </w:p>
    <w:p w:rsidR="00A453EE" w:rsidRDefault="00A453EE"/>
    <w:sectPr w:rsidR="00A453EE" w:rsidSect="00A453EE">
      <w:type w:val="continuous"/>
      <w:pgSz w:w="11906" w:h="16838"/>
      <w:pgMar w:top="1080" w:right="734" w:bottom="1080" w:left="7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034E2" w:rsidRDefault="001034E2" w:rsidP="00A453EE">
      <w:r>
        <w:separator/>
      </w:r>
    </w:p>
  </w:endnote>
  <w:endnote w:type="continuationSeparator" w:id="0">
    <w:p w:rsidR="001034E2" w:rsidRDefault="001034E2" w:rsidP="00A45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panose1 w:val="020B0604020202020204"/>
    <w:charset w:val="80"/>
    <w:family w:val="auto"/>
    <w:pitch w:val="variable"/>
  </w:font>
  <w:font w:name="Lohit Hindi">
    <w:altName w:val="MS Mincho"/>
    <w:panose1 w:val="020B0604020202020204"/>
    <w:charset w:val="80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99" w:type="pct"/>
      <w:jc w:val="center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799"/>
      <w:gridCol w:w="7562"/>
      <w:gridCol w:w="1075"/>
    </w:tblGrid>
    <w:tr w:rsidR="00A453EE" w:rsidRPr="001E4605" w:rsidTr="008F6BF9">
      <w:trPr>
        <w:trHeight w:val="72"/>
        <w:jc w:val="center"/>
      </w:trPr>
      <w:tc>
        <w:tcPr>
          <w:tcW w:w="862" w:type="pct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A453EE" w:rsidRPr="00B76760" w:rsidRDefault="00A453EE" w:rsidP="008B0F31">
          <w:pPr>
            <w:suppressAutoHyphens w:val="0"/>
            <w:rPr>
              <w:rFonts w:eastAsia="Times New Roman"/>
              <w:b/>
              <w:lang w:eastAsia="en-US"/>
            </w:rPr>
          </w:pPr>
          <w:r>
            <w:rPr>
              <w:b/>
            </w:rPr>
            <w:t>1</w:t>
          </w:r>
          <w:r w:rsidR="00B40D6F">
            <w:rPr>
              <w:b/>
            </w:rPr>
            <w:t>2</w:t>
          </w:r>
          <w:r>
            <w:rPr>
              <w:b/>
            </w:rPr>
            <w:t>0001</w:t>
          </w:r>
        </w:p>
      </w:tc>
      <w:tc>
        <w:tcPr>
          <w:tcW w:w="3623" w:type="pct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vAlign w:val="center"/>
        </w:tcPr>
        <w:p w:rsidR="00A453EE" w:rsidRPr="00CF1C33" w:rsidRDefault="00B40D6F" w:rsidP="00CF1C33">
          <w:pPr>
            <w:pStyle w:val="Footer"/>
            <w:jc w:val="both"/>
            <w:rPr>
              <w:bCs/>
              <w:color w:val="000000" w:themeColor="text1"/>
            </w:rPr>
          </w:pPr>
          <w:r>
            <w:rPr>
              <w:bCs/>
              <w:color w:val="000000" w:themeColor="text1"/>
            </w:rPr>
            <w:t xml:space="preserve">          </w:t>
          </w:r>
          <w:r w:rsidRPr="00B40D6F">
            <w:rPr>
              <w:bCs/>
              <w:color w:val="000000" w:themeColor="text1"/>
            </w:rPr>
            <w:t>International Innovations &amp; Scholarly Trends Journal</w:t>
          </w:r>
          <w:r w:rsidR="00A453EE" w:rsidRPr="00CF1C33">
            <w:rPr>
              <w:bCs/>
              <w:color w:val="000000" w:themeColor="text1"/>
            </w:rPr>
            <w:t xml:space="preserve"> </w:t>
          </w:r>
          <w:r w:rsidR="00A453EE" w:rsidRPr="001E4605">
            <w:rPr>
              <w:bCs/>
              <w:color w:val="000000" w:themeColor="text1"/>
            </w:rPr>
            <w:t>(</w:t>
          </w:r>
          <w:r>
            <w:rPr>
              <w:bCs/>
              <w:color w:val="000000" w:themeColor="text1"/>
            </w:rPr>
            <w:t>IISTJ</w:t>
          </w:r>
          <w:r w:rsidR="00A453EE" w:rsidRPr="001E4605">
            <w:rPr>
              <w:bCs/>
              <w:color w:val="000000" w:themeColor="text1"/>
            </w:rPr>
            <w:t xml:space="preserve">) | </w:t>
          </w:r>
          <w:r w:rsidR="00A453EE" w:rsidRPr="001E4605">
            <w:rPr>
              <w:b/>
              <w:color w:val="000000" w:themeColor="text1"/>
            </w:rPr>
            <w:t>www.</w:t>
          </w:r>
          <w:r>
            <w:rPr>
              <w:b/>
              <w:color w:val="000000" w:themeColor="text1"/>
            </w:rPr>
            <w:t>iistj</w:t>
          </w:r>
          <w:r w:rsidR="00A453EE" w:rsidRPr="001E4605">
            <w:rPr>
              <w:b/>
              <w:color w:val="000000" w:themeColor="text1"/>
            </w:rPr>
            <w:t>.org</w:t>
          </w:r>
        </w:p>
      </w:tc>
      <w:tc>
        <w:tcPr>
          <w:tcW w:w="515" w:type="pct"/>
          <w:tcBorders>
            <w:top w:val="nil"/>
            <w:left w:val="single" w:sz="4" w:space="0" w:color="auto"/>
            <w:bottom w:val="single" w:sz="4" w:space="0" w:color="auto"/>
            <w:right w:val="nil"/>
          </w:tcBorders>
          <w:vAlign w:val="center"/>
        </w:tcPr>
        <w:p w:rsidR="00A453EE" w:rsidRPr="001E4605" w:rsidRDefault="00A453EE" w:rsidP="008B0F31">
          <w:pPr>
            <w:pStyle w:val="Header"/>
            <w:rPr>
              <w:b/>
              <w:bCs/>
              <w:color w:val="000000" w:themeColor="text1"/>
            </w:rPr>
          </w:pPr>
          <w:r w:rsidRPr="001E4605">
            <w:rPr>
              <w:b/>
              <w:bCs/>
              <w:color w:val="000000" w:themeColor="text1"/>
            </w:rPr>
            <w:fldChar w:fldCharType="begin"/>
          </w:r>
          <w:r w:rsidRPr="001E4605">
            <w:rPr>
              <w:b/>
              <w:bCs/>
              <w:color w:val="000000" w:themeColor="text1"/>
            </w:rPr>
            <w:instrText xml:space="preserve"> PAGE   \* MERGEFORMAT </w:instrText>
          </w:r>
          <w:r w:rsidRPr="001E4605">
            <w:rPr>
              <w:b/>
              <w:bCs/>
              <w:color w:val="000000" w:themeColor="text1"/>
            </w:rPr>
            <w:fldChar w:fldCharType="separate"/>
          </w:r>
          <w:r>
            <w:rPr>
              <w:b/>
              <w:bCs/>
              <w:color w:val="000000" w:themeColor="text1"/>
            </w:rPr>
            <w:t>54</w:t>
          </w:r>
          <w:r w:rsidRPr="001E4605">
            <w:rPr>
              <w:b/>
              <w:bCs/>
              <w:color w:val="000000" w:themeColor="text1"/>
            </w:rPr>
            <w:fldChar w:fldCharType="end"/>
          </w:r>
        </w:p>
      </w:tc>
    </w:tr>
  </w:tbl>
  <w:p w:rsidR="00A453EE" w:rsidRPr="001E4605" w:rsidRDefault="00A453EE" w:rsidP="008B0F31">
    <w:pPr>
      <w:pStyle w:val="Footer"/>
      <w:rPr>
        <w:sz w:val="2"/>
        <w:szCs w:val="2"/>
      </w:rPr>
    </w:pPr>
  </w:p>
  <w:p w:rsidR="00A453EE" w:rsidRPr="008B0F31" w:rsidRDefault="00A453EE" w:rsidP="008B0F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034E2" w:rsidRDefault="001034E2" w:rsidP="00A453EE">
      <w:r>
        <w:separator/>
      </w:r>
    </w:p>
  </w:footnote>
  <w:footnote w:type="continuationSeparator" w:id="0">
    <w:p w:rsidR="001034E2" w:rsidRDefault="001034E2" w:rsidP="00A453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453EE" w:rsidRDefault="001034E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828774" o:spid="_x0000_s1026" type="#_x0000_t75" alt="" style="position:absolute;left:0;text-align:left;margin-left:0;margin-top:0;width:521.25pt;height:521.25pt;z-index:-251659264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rotation="t" cropping="t" verticies="t" grouping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453EE" w:rsidRPr="00457314" w:rsidRDefault="00A453EE" w:rsidP="00775A74">
    <w:pPr>
      <w:pBdr>
        <w:bottom w:val="single" w:sz="4" w:space="1" w:color="auto"/>
      </w:pBdr>
      <w:jc w:val="both"/>
      <w:rPr>
        <w:b/>
        <w:bCs/>
      </w:rPr>
    </w:pPr>
    <w:r w:rsidRPr="00457314">
      <w:rPr>
        <w:b/>
        <w:bCs/>
      </w:rPr>
      <w:t xml:space="preserve">Year 2025 | Volume 01 - Issue 01                                                                                                                           </w:t>
    </w:r>
    <w:r>
      <w:rPr>
        <w:b/>
        <w:bCs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453EE" w:rsidRDefault="001034E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828773" o:spid="_x0000_s1025" type="#_x0000_t75" alt="" style="position:absolute;left:0;text-align:left;margin-left:0;margin-top:0;width:521.25pt;height:521.25pt;z-index:-251658240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rotation="t" cropping="t" verticies="t" grouping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suff w:val="space"/>
      <w:lvlText w:val="%1."/>
      <w:lvlJc w:val="center"/>
      <w:pPr>
        <w:tabs>
          <w:tab w:val="num" w:pos="0"/>
        </w:tabs>
        <w:ind w:left="0" w:firstLine="216"/>
      </w:pPr>
      <w:rPr>
        <w:rFonts w:cs="Times New Roman"/>
        <w:i w:val="0"/>
        <w:iCs w:val="0"/>
      </w:rPr>
    </w:lvl>
    <w:lvl w:ilvl="1">
      <w:start w:val="1"/>
      <w:numFmt w:val="upperLetter"/>
      <w:lvlText w:val="%2."/>
      <w:lvlJc w:val="left"/>
      <w:pPr>
        <w:tabs>
          <w:tab w:val="num" w:pos="227"/>
        </w:tabs>
        <w:ind w:left="288" w:hanging="288"/>
      </w:pPr>
      <w:rPr>
        <w:rFonts w:cs="Times New Roman"/>
      </w:rPr>
    </w:lvl>
    <w:lvl w:ilvl="2">
      <w:start w:val="1"/>
      <w:numFmt w:val="decimal"/>
      <w:lvlText w:val="%3)"/>
      <w:lvlJc w:val="left"/>
      <w:pPr>
        <w:tabs>
          <w:tab w:val="num" w:pos="425"/>
        </w:tabs>
        <w:ind w:left="0" w:firstLine="180"/>
      </w:pPr>
      <w:rPr>
        <w:rFonts w:cs="Times New Roman"/>
      </w:rPr>
    </w:lvl>
    <w:lvl w:ilvl="3">
      <w:start w:val="1"/>
      <w:numFmt w:val="lowerLetter"/>
      <w:lvlText w:val="%4)"/>
      <w:lvlJc w:val="left"/>
      <w:pPr>
        <w:tabs>
          <w:tab w:val="num" w:pos="630"/>
        </w:tabs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880" w:firstLine="0"/>
      </w:pPr>
      <w:rPr>
        <w:rFonts w:cs="Times New Roman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 "/>
      <w:lvlJc w:val="left"/>
      <w:pPr>
        <w:tabs>
          <w:tab w:val="num" w:pos="648"/>
        </w:tabs>
        <w:ind w:left="0" w:firstLine="28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z w:val="16"/>
        <w:szCs w:val="16"/>
        <w:vertAlign w:val="superscrip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cs="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upperRoman"/>
      <w:suff w:val="space"/>
      <w:lvlText w:val="TABLE %1. 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aps w:val="0"/>
        <w:smallCaps w:val="0"/>
        <w:strike w:val="0"/>
        <w:dstrike w:val="0"/>
        <w:outline w:val="0"/>
        <w:shadow w:val="0"/>
        <w:vanish w:val="0"/>
        <w:color w:val="auto"/>
        <w:position w:val="0"/>
        <w:sz w:val="20"/>
        <w:szCs w:val="20"/>
        <w:vertAlign w:val="baseline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suff w:val="space"/>
      <w:lvlText w:val="Fig. %1. 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</w:abstractNum>
  <w:abstractNum w:abstractNumId="6" w15:restartNumberingAfterBreak="0">
    <w:nsid w:val="7E166296"/>
    <w:multiLevelType w:val="hybridMultilevel"/>
    <w:tmpl w:val="A50A0FA2"/>
    <w:lvl w:ilvl="0" w:tplc="282EC6DC">
      <w:start w:val="1"/>
      <w:numFmt w:val="decimal"/>
      <w:lvlText w:val="[%1]"/>
      <w:lvlJc w:val="left"/>
      <w:pPr>
        <w:ind w:left="648" w:hanging="360"/>
      </w:pPr>
      <w:rPr>
        <w:rFonts w:hint="default"/>
      </w:rPr>
    </w:lvl>
    <w:lvl w:ilvl="1" w:tplc="F64A3D36">
      <w:start w:val="1"/>
      <w:numFmt w:val="upperRoman"/>
      <w:lvlText w:val="%2."/>
      <w:lvlJc w:val="left"/>
      <w:pPr>
        <w:ind w:left="1728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num w:numId="1" w16cid:durableId="1267694181">
    <w:abstractNumId w:val="0"/>
  </w:num>
  <w:num w:numId="2" w16cid:durableId="1163816890">
    <w:abstractNumId w:val="1"/>
  </w:num>
  <w:num w:numId="3" w16cid:durableId="1286742112">
    <w:abstractNumId w:val="2"/>
  </w:num>
  <w:num w:numId="4" w16cid:durableId="1045372523">
    <w:abstractNumId w:val="3"/>
  </w:num>
  <w:num w:numId="5" w16cid:durableId="766778518">
    <w:abstractNumId w:val="4"/>
  </w:num>
  <w:num w:numId="6" w16cid:durableId="1723286949">
    <w:abstractNumId w:val="5"/>
  </w:num>
  <w:num w:numId="7" w16cid:durableId="21429893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3EE"/>
    <w:rsid w:val="001034E2"/>
    <w:rsid w:val="0019184E"/>
    <w:rsid w:val="001C49EF"/>
    <w:rsid w:val="00A453EE"/>
    <w:rsid w:val="00B40D6F"/>
    <w:rsid w:val="00CA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64B8D"/>
  <w15:chartTrackingRefBased/>
  <w15:docId w15:val="{21D3DAB4-540F-2942-9B5E-5A1D9B9A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3EE"/>
    <w:pPr>
      <w:suppressAutoHyphens/>
      <w:spacing w:after="0" w:line="240" w:lineRule="auto"/>
      <w:jc w:val="center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A453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A453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A453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A453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A453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3E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3E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3E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3E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3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3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3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3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3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3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3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3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3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3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3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3EE"/>
    <w:pPr>
      <w:spacing w:before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3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3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3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3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3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3EE"/>
    <w:rPr>
      <w:b/>
      <w:bCs/>
      <w:smallCaps/>
      <w:color w:val="0F4761" w:themeColor="accent1" w:themeShade="BF"/>
      <w:spacing w:val="5"/>
    </w:rPr>
  </w:style>
  <w:style w:type="character" w:customStyle="1" w:styleId="WW8Num1z0">
    <w:name w:val="WW8Num1z0"/>
    <w:rsid w:val="00A453EE"/>
    <w:rPr>
      <w:rFonts w:cs="Times New Roman"/>
      <w:i w:val="0"/>
      <w:iCs w:val="0"/>
    </w:rPr>
  </w:style>
  <w:style w:type="character" w:customStyle="1" w:styleId="WW8Num1z1">
    <w:name w:val="WW8Num1z1"/>
    <w:rsid w:val="00A453EE"/>
    <w:rPr>
      <w:rFonts w:cs="Times New Roman"/>
    </w:rPr>
  </w:style>
  <w:style w:type="character" w:customStyle="1" w:styleId="WW8Num1z3">
    <w:name w:val="WW8Num1z3"/>
    <w:rsid w:val="00A453EE"/>
    <w:rPr>
      <w:rFonts w:ascii="Times New Roman" w:hAnsi="Times New Roman" w:cs="Times New Roman"/>
      <w:b w:val="0"/>
      <w:bCs w:val="0"/>
      <w:i/>
      <w:iCs/>
      <w:sz w:val="20"/>
      <w:szCs w:val="20"/>
    </w:rPr>
  </w:style>
  <w:style w:type="character" w:customStyle="1" w:styleId="WW8Num2z0">
    <w:name w:val="WW8Num2z0"/>
    <w:rsid w:val="00A453EE"/>
    <w:rPr>
      <w:rFonts w:ascii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z w:val="16"/>
      <w:szCs w:val="16"/>
      <w:vertAlign w:val="superscript"/>
    </w:rPr>
  </w:style>
  <w:style w:type="character" w:customStyle="1" w:styleId="WW8Num3z0">
    <w:name w:val="WW8Num3z0"/>
    <w:rsid w:val="00A453EE"/>
    <w:rPr>
      <w:rFonts w:ascii="Symbol" w:hAnsi="Symbol" w:cs="Symbol"/>
    </w:rPr>
  </w:style>
  <w:style w:type="character" w:customStyle="1" w:styleId="WW8Num4z0">
    <w:name w:val="WW8Num4z0"/>
    <w:rsid w:val="00A453EE"/>
    <w:rPr>
      <w:rFonts w:cs="Times New Roman"/>
    </w:rPr>
  </w:style>
  <w:style w:type="character" w:customStyle="1" w:styleId="WW8Num5z0">
    <w:name w:val="WW8Num5z0"/>
    <w:rsid w:val="00A453EE"/>
    <w:rPr>
      <w:rFonts w:ascii="Times New Roman" w:hAnsi="Times New Roman" w:cs="Times New Roman"/>
      <w:caps w:val="0"/>
      <w:smallCaps w:val="0"/>
      <w:strike w:val="0"/>
      <w:dstrike w:val="0"/>
      <w:outline w:val="0"/>
      <w:shadow w:val="0"/>
      <w:vanish w:val="0"/>
      <w:color w:val="auto"/>
      <w:position w:val="0"/>
      <w:sz w:val="20"/>
      <w:szCs w:val="20"/>
      <w:vertAlign w:val="baseline"/>
    </w:rPr>
  </w:style>
  <w:style w:type="character" w:customStyle="1" w:styleId="WW8Num6z0">
    <w:name w:val="WW8Num6z0"/>
    <w:rsid w:val="00A453EE"/>
    <w:rPr>
      <w:rFonts w:ascii="Times New Roman" w:hAnsi="Times New Roman" w:cs="Times New Roman"/>
      <w:b w:val="0"/>
      <w:bCs w:val="0"/>
      <w:i w:val="0"/>
      <w:iCs w:val="0"/>
      <w:sz w:val="16"/>
      <w:szCs w:val="16"/>
    </w:rPr>
  </w:style>
  <w:style w:type="character" w:customStyle="1" w:styleId="Absatz-Standardschriftart">
    <w:name w:val="Absatz-Standardschriftart"/>
    <w:rsid w:val="00A453EE"/>
  </w:style>
  <w:style w:type="character" w:customStyle="1" w:styleId="WW8Num7z0">
    <w:name w:val="WW8Num7z0"/>
    <w:rsid w:val="00A453EE"/>
    <w:rPr>
      <w:rFonts w:ascii="Times New Roman" w:hAnsi="Times New Roman" w:cs="Times New Roman"/>
      <w:b w:val="0"/>
      <w:bCs w:val="0"/>
      <w:i w:val="0"/>
      <w:iCs w:val="0"/>
      <w:color w:val="auto"/>
      <w:sz w:val="16"/>
      <w:szCs w:val="16"/>
    </w:rPr>
  </w:style>
  <w:style w:type="character" w:customStyle="1" w:styleId="WW-DefaultParagraphFont">
    <w:name w:val="WW-Default Paragraph Font"/>
    <w:rsid w:val="00A453EE"/>
  </w:style>
  <w:style w:type="character" w:customStyle="1" w:styleId="WW-Absatz-Standardschriftart">
    <w:name w:val="WW-Absatz-Standardschriftart"/>
    <w:rsid w:val="00A453EE"/>
  </w:style>
  <w:style w:type="character" w:customStyle="1" w:styleId="WW-Absatz-Standardschriftart1">
    <w:name w:val="WW-Absatz-Standardschriftart1"/>
    <w:rsid w:val="00A453EE"/>
  </w:style>
  <w:style w:type="character" w:customStyle="1" w:styleId="WW-Absatz-Standardschriftart11">
    <w:name w:val="WW-Absatz-Standardschriftart11"/>
    <w:rsid w:val="00A453EE"/>
  </w:style>
  <w:style w:type="character" w:customStyle="1" w:styleId="WW-Absatz-Standardschriftart111">
    <w:name w:val="WW-Absatz-Standardschriftart111"/>
    <w:rsid w:val="00A453EE"/>
  </w:style>
  <w:style w:type="character" w:customStyle="1" w:styleId="WW-Absatz-Standardschriftart1111">
    <w:name w:val="WW-Absatz-Standardschriftart1111"/>
    <w:rsid w:val="00A453EE"/>
  </w:style>
  <w:style w:type="character" w:customStyle="1" w:styleId="WW-Absatz-Standardschriftart11111">
    <w:name w:val="WW-Absatz-Standardschriftart11111"/>
    <w:rsid w:val="00A453EE"/>
  </w:style>
  <w:style w:type="character" w:customStyle="1" w:styleId="WW-Absatz-Standardschriftart111111">
    <w:name w:val="WW-Absatz-Standardschriftart111111"/>
    <w:rsid w:val="00A453EE"/>
  </w:style>
  <w:style w:type="character" w:customStyle="1" w:styleId="WW-Absatz-Standardschriftart1111111">
    <w:name w:val="WW-Absatz-Standardschriftart1111111"/>
    <w:rsid w:val="00A453EE"/>
  </w:style>
  <w:style w:type="character" w:customStyle="1" w:styleId="WW8Num1z4">
    <w:name w:val="WW8Num1z4"/>
    <w:rsid w:val="00A453EE"/>
    <w:rPr>
      <w:rFonts w:cs="Times New Roman"/>
    </w:rPr>
  </w:style>
  <w:style w:type="character" w:customStyle="1" w:styleId="WW-Absatz-Standardschriftart11111111">
    <w:name w:val="WW-Absatz-Standardschriftart11111111"/>
    <w:rsid w:val="00A453EE"/>
  </w:style>
  <w:style w:type="character" w:customStyle="1" w:styleId="WW8Num2z1">
    <w:name w:val="WW8Num2z1"/>
    <w:rsid w:val="00A453EE"/>
    <w:rPr>
      <w:rFonts w:cs="Times New Roman"/>
    </w:rPr>
  </w:style>
  <w:style w:type="character" w:customStyle="1" w:styleId="WW8Num3z1">
    <w:name w:val="WW8Num3z1"/>
    <w:rsid w:val="00A453EE"/>
    <w:rPr>
      <w:rFonts w:ascii="Courier New" w:hAnsi="Courier New" w:cs="Courier New"/>
    </w:rPr>
  </w:style>
  <w:style w:type="character" w:customStyle="1" w:styleId="WW8Num3z2">
    <w:name w:val="WW8Num3z2"/>
    <w:rsid w:val="00A453EE"/>
    <w:rPr>
      <w:rFonts w:ascii="Wingdings" w:hAnsi="Wingdings" w:cs="Wingdings"/>
    </w:rPr>
  </w:style>
  <w:style w:type="character" w:customStyle="1" w:styleId="WW8Num5z1">
    <w:name w:val="WW8Num5z1"/>
    <w:rsid w:val="00A453EE"/>
    <w:rPr>
      <w:rFonts w:ascii="Times New Roman" w:hAnsi="Times New Roman" w:cs="Times New Roman"/>
      <w:b w:val="0"/>
      <w:bCs w:val="0"/>
      <w:i/>
      <w:iCs/>
      <w:caps w:val="0"/>
      <w:smallCaps w:val="0"/>
      <w:strike w:val="0"/>
      <w:dstrike w:val="0"/>
      <w:outline w:val="0"/>
      <w:shadow w:val="0"/>
      <w:vanish w:val="0"/>
      <w:color w:val="auto"/>
      <w:position w:val="0"/>
      <w:sz w:val="20"/>
      <w:szCs w:val="20"/>
      <w:vertAlign w:val="baseline"/>
    </w:rPr>
  </w:style>
  <w:style w:type="character" w:customStyle="1" w:styleId="WW8Num5z3">
    <w:name w:val="WW8Num5z3"/>
    <w:rsid w:val="00A453EE"/>
    <w:rPr>
      <w:rFonts w:ascii="Times New Roman" w:hAnsi="Times New Roman" w:cs="Times New Roman"/>
      <w:b w:val="0"/>
      <w:bCs w:val="0"/>
      <w:i/>
      <w:iCs/>
      <w:sz w:val="20"/>
      <w:szCs w:val="20"/>
    </w:rPr>
  </w:style>
  <w:style w:type="character" w:customStyle="1" w:styleId="WW8Num5z4">
    <w:name w:val="WW8Num5z4"/>
    <w:rsid w:val="00A453EE"/>
    <w:rPr>
      <w:rFonts w:cs="Times New Roman"/>
    </w:rPr>
  </w:style>
  <w:style w:type="character" w:customStyle="1" w:styleId="WW8Num7z1">
    <w:name w:val="WW8Num7z1"/>
    <w:rsid w:val="00A453EE"/>
    <w:rPr>
      <w:rFonts w:cs="Times New Roman"/>
    </w:rPr>
  </w:style>
  <w:style w:type="character" w:customStyle="1" w:styleId="WW8Num8z0">
    <w:name w:val="WW8Num8z0"/>
    <w:rsid w:val="00A453EE"/>
    <w:rPr>
      <w:rFonts w:ascii="Times New Roman" w:hAnsi="Times New Roman" w:cs="Times New Roman"/>
      <w:b w:val="0"/>
      <w:bCs w:val="0"/>
      <w:i w:val="0"/>
      <w:iCs w:val="0"/>
      <w:sz w:val="16"/>
      <w:szCs w:val="16"/>
    </w:rPr>
  </w:style>
  <w:style w:type="character" w:customStyle="1" w:styleId="WW-DefaultParagraphFont1">
    <w:name w:val="WW-Default Paragraph Font1"/>
    <w:rsid w:val="00A453EE"/>
  </w:style>
  <w:style w:type="paragraph" w:customStyle="1" w:styleId="Heading">
    <w:name w:val="Heading"/>
    <w:basedOn w:val="Normal"/>
    <w:next w:val="BodyText"/>
    <w:rsid w:val="00A453EE"/>
    <w:pPr>
      <w:keepNext/>
      <w:spacing w:before="240" w:after="120"/>
    </w:pPr>
    <w:rPr>
      <w:rFonts w:ascii="Arial" w:eastAsia="DejaVu Sans" w:hAnsi="Arial" w:cs="Lohit Hindi"/>
      <w:sz w:val="28"/>
      <w:szCs w:val="28"/>
    </w:rPr>
  </w:style>
  <w:style w:type="paragraph" w:styleId="BodyText">
    <w:name w:val="Body Text"/>
    <w:basedOn w:val="Normal"/>
    <w:link w:val="BodyTextChar"/>
    <w:rsid w:val="00A453EE"/>
    <w:pPr>
      <w:spacing w:after="6"/>
      <w:ind w:firstLine="288"/>
      <w:jc w:val="both"/>
    </w:pPr>
    <w:rPr>
      <w:spacing w:val="-1"/>
    </w:rPr>
  </w:style>
  <w:style w:type="character" w:customStyle="1" w:styleId="BodyTextChar">
    <w:name w:val="Body Text Char"/>
    <w:basedOn w:val="DefaultParagraphFont"/>
    <w:link w:val="BodyText"/>
    <w:rsid w:val="00A453EE"/>
    <w:rPr>
      <w:rFonts w:ascii="Times New Roman" w:eastAsia="SimSun" w:hAnsi="Times New Roman" w:cs="Times New Roman"/>
      <w:spacing w:val="-1"/>
      <w:kern w:val="0"/>
      <w:sz w:val="20"/>
      <w:szCs w:val="20"/>
      <w:lang w:val="en-US" w:eastAsia="zh-CN"/>
      <w14:ligatures w14:val="none"/>
    </w:rPr>
  </w:style>
  <w:style w:type="paragraph" w:styleId="List">
    <w:name w:val="List"/>
    <w:basedOn w:val="BodyText"/>
    <w:rsid w:val="00A453EE"/>
    <w:rPr>
      <w:rFonts w:cs="Lohit Hindi"/>
    </w:rPr>
  </w:style>
  <w:style w:type="paragraph" w:styleId="Caption">
    <w:name w:val="caption"/>
    <w:basedOn w:val="Normal"/>
    <w:qFormat/>
    <w:rsid w:val="00A453EE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Index">
    <w:name w:val="Index"/>
    <w:basedOn w:val="Normal"/>
    <w:rsid w:val="00A453EE"/>
    <w:pPr>
      <w:suppressLineNumbers/>
    </w:pPr>
    <w:rPr>
      <w:rFonts w:cs="Lohit Hindi"/>
    </w:rPr>
  </w:style>
  <w:style w:type="paragraph" w:customStyle="1" w:styleId="Abstract">
    <w:name w:val="Abstract"/>
    <w:rsid w:val="00A453EE"/>
    <w:pPr>
      <w:suppressAutoHyphens/>
      <w:spacing w:after="200" w:line="240" w:lineRule="auto"/>
      <w:ind w:firstLine="170"/>
      <w:jc w:val="both"/>
    </w:pPr>
    <w:rPr>
      <w:rFonts w:ascii="Times New Roman" w:eastAsia="SimSun" w:hAnsi="Times New Roman" w:cs="Times New Roman"/>
      <w:b/>
      <w:bCs/>
      <w:kern w:val="0"/>
      <w:sz w:val="18"/>
      <w:szCs w:val="18"/>
      <w:lang w:val="en-US" w:eastAsia="zh-CN"/>
      <w14:ligatures w14:val="none"/>
    </w:rPr>
  </w:style>
  <w:style w:type="paragraph" w:customStyle="1" w:styleId="Affiliation">
    <w:name w:val="Affiliation"/>
    <w:rsid w:val="00A453EE"/>
    <w:pPr>
      <w:suppressAutoHyphens/>
      <w:spacing w:after="0" w:line="240" w:lineRule="auto"/>
      <w:jc w:val="center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paragraph" w:customStyle="1" w:styleId="Author">
    <w:name w:val="Author"/>
    <w:rsid w:val="00A453EE"/>
    <w:pPr>
      <w:suppressAutoHyphens/>
      <w:spacing w:before="360" w:after="40" w:line="240" w:lineRule="auto"/>
      <w:jc w:val="center"/>
    </w:pPr>
    <w:rPr>
      <w:rFonts w:ascii="Times New Roman" w:eastAsia="SimSun" w:hAnsi="Times New Roman" w:cs="Times New Roman"/>
      <w:kern w:val="0"/>
      <w:sz w:val="22"/>
      <w:szCs w:val="22"/>
      <w:lang w:val="en-US"/>
      <w14:ligatures w14:val="none"/>
    </w:rPr>
  </w:style>
  <w:style w:type="paragraph" w:customStyle="1" w:styleId="bulletlist">
    <w:name w:val="bullet list"/>
    <w:basedOn w:val="BodyText"/>
    <w:rsid w:val="00A453EE"/>
    <w:pPr>
      <w:tabs>
        <w:tab w:val="left" w:pos="648"/>
      </w:tabs>
      <w:ind w:left="648" w:hanging="360"/>
    </w:pPr>
  </w:style>
  <w:style w:type="paragraph" w:customStyle="1" w:styleId="equation">
    <w:name w:val="equation"/>
    <w:basedOn w:val="Normal"/>
    <w:rsid w:val="00A453EE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rsid w:val="00A453EE"/>
    <w:pPr>
      <w:tabs>
        <w:tab w:val="num" w:pos="0"/>
      </w:tabs>
      <w:suppressAutoHyphens/>
      <w:spacing w:before="80" w:after="200" w:line="240" w:lineRule="auto"/>
      <w:ind w:left="360" w:hanging="360"/>
      <w:jc w:val="center"/>
    </w:pPr>
    <w:rPr>
      <w:rFonts w:ascii="Times New Roman" w:eastAsia="SimSun" w:hAnsi="Times New Roman" w:cs="Times New Roman"/>
      <w:kern w:val="0"/>
      <w:sz w:val="16"/>
      <w:szCs w:val="16"/>
      <w:lang w:val="en-US"/>
      <w14:ligatures w14:val="none"/>
    </w:rPr>
  </w:style>
  <w:style w:type="paragraph" w:customStyle="1" w:styleId="footnote">
    <w:name w:val="footnote"/>
    <w:rsid w:val="00A453EE"/>
    <w:pPr>
      <w:tabs>
        <w:tab w:val="left" w:pos="648"/>
      </w:tabs>
      <w:suppressAutoHyphens/>
      <w:spacing w:after="40" w:line="240" w:lineRule="auto"/>
      <w:ind w:firstLine="288"/>
    </w:pPr>
    <w:rPr>
      <w:rFonts w:ascii="Times New Roman" w:eastAsia="SimSun" w:hAnsi="Times New Roman" w:cs="Times New Roman"/>
      <w:kern w:val="0"/>
      <w:sz w:val="16"/>
      <w:szCs w:val="16"/>
      <w:lang w:val="en-US" w:eastAsia="zh-CN"/>
      <w14:ligatures w14:val="none"/>
    </w:rPr>
  </w:style>
  <w:style w:type="paragraph" w:customStyle="1" w:styleId="keywords">
    <w:name w:val="key words"/>
    <w:rsid w:val="00A453EE"/>
    <w:pPr>
      <w:suppressAutoHyphens/>
      <w:spacing w:after="120" w:line="240" w:lineRule="auto"/>
      <w:ind w:firstLine="288"/>
      <w:jc w:val="both"/>
    </w:pPr>
    <w:rPr>
      <w:rFonts w:ascii="Times New Roman" w:eastAsia="SimSun" w:hAnsi="Times New Roman" w:cs="Times New Roman"/>
      <w:b/>
      <w:bCs/>
      <w:iCs/>
      <w:kern w:val="0"/>
      <w:sz w:val="18"/>
      <w:szCs w:val="18"/>
      <w:lang w:val="en-US"/>
      <w14:ligatures w14:val="none"/>
    </w:rPr>
  </w:style>
  <w:style w:type="paragraph" w:customStyle="1" w:styleId="papersubtitle">
    <w:name w:val="paper subtitle"/>
    <w:rsid w:val="00A453EE"/>
    <w:pPr>
      <w:suppressAutoHyphens/>
      <w:spacing w:after="120" w:line="240" w:lineRule="auto"/>
      <w:jc w:val="center"/>
    </w:pPr>
    <w:rPr>
      <w:rFonts w:ascii="Times New Roman" w:eastAsia="MS Mincho" w:hAnsi="Times New Roman" w:cs="Times New Roman"/>
      <w:kern w:val="0"/>
      <w:sz w:val="28"/>
      <w:szCs w:val="28"/>
      <w:lang w:val="en-US"/>
      <w14:ligatures w14:val="none"/>
    </w:rPr>
  </w:style>
  <w:style w:type="paragraph" w:customStyle="1" w:styleId="papertitle">
    <w:name w:val="paper title"/>
    <w:rsid w:val="00A453EE"/>
    <w:pPr>
      <w:suppressAutoHyphens/>
      <w:spacing w:after="120" w:line="240" w:lineRule="auto"/>
      <w:jc w:val="center"/>
    </w:pPr>
    <w:rPr>
      <w:rFonts w:ascii="Times New Roman" w:eastAsia="MS Mincho" w:hAnsi="Times New Roman" w:cs="Times New Roman"/>
      <w:kern w:val="0"/>
      <w:sz w:val="48"/>
      <w:szCs w:val="48"/>
      <w:lang w:val="en-US"/>
      <w14:ligatures w14:val="none"/>
    </w:rPr>
  </w:style>
  <w:style w:type="paragraph" w:customStyle="1" w:styleId="references">
    <w:name w:val="references"/>
    <w:rsid w:val="00A453EE"/>
    <w:pPr>
      <w:tabs>
        <w:tab w:val="num" w:pos="360"/>
      </w:tabs>
      <w:suppressAutoHyphens/>
      <w:spacing w:after="50" w:line="180" w:lineRule="atLeast"/>
      <w:ind w:left="360" w:hanging="360"/>
      <w:jc w:val="both"/>
    </w:pPr>
    <w:rPr>
      <w:rFonts w:ascii="Times New Roman" w:eastAsia="MS Mincho" w:hAnsi="Times New Roman" w:cs="Times New Roman"/>
      <w:kern w:val="0"/>
      <w:sz w:val="18"/>
      <w:szCs w:val="16"/>
      <w:lang w:val="en-US"/>
      <w14:ligatures w14:val="none"/>
    </w:rPr>
  </w:style>
  <w:style w:type="paragraph" w:customStyle="1" w:styleId="sponsors">
    <w:name w:val="sponsors"/>
    <w:rsid w:val="00A453EE"/>
    <w:pPr>
      <w:pBdr>
        <w:top w:val="single" w:sz="4" w:space="2" w:color="000000"/>
      </w:pBdr>
      <w:suppressAutoHyphens/>
      <w:spacing w:after="0" w:line="240" w:lineRule="auto"/>
      <w:ind w:firstLine="288"/>
    </w:pPr>
    <w:rPr>
      <w:rFonts w:ascii="Times New Roman" w:eastAsia="SimSun" w:hAnsi="Times New Roman" w:cs="Times New Roman"/>
      <w:kern w:val="0"/>
      <w:sz w:val="16"/>
      <w:szCs w:val="16"/>
      <w:lang w:val="en-US" w:eastAsia="zh-CN"/>
      <w14:ligatures w14:val="none"/>
    </w:rPr>
  </w:style>
  <w:style w:type="paragraph" w:customStyle="1" w:styleId="tablecolhead">
    <w:name w:val="table col head"/>
    <w:basedOn w:val="Normal"/>
    <w:rsid w:val="00A453EE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A453EE"/>
    <w:rPr>
      <w:i/>
      <w:iCs/>
      <w:sz w:val="15"/>
      <w:szCs w:val="15"/>
    </w:rPr>
  </w:style>
  <w:style w:type="paragraph" w:customStyle="1" w:styleId="tablecopy">
    <w:name w:val="table copy"/>
    <w:rsid w:val="00A453EE"/>
    <w:pPr>
      <w:suppressAutoHyphens/>
      <w:spacing w:after="0" w:line="240" w:lineRule="auto"/>
      <w:jc w:val="both"/>
    </w:pPr>
    <w:rPr>
      <w:rFonts w:ascii="Times New Roman" w:eastAsia="SimSun" w:hAnsi="Times New Roman" w:cs="Times New Roman"/>
      <w:kern w:val="0"/>
      <w:sz w:val="16"/>
      <w:szCs w:val="16"/>
      <w:lang w:val="en-US"/>
      <w14:ligatures w14:val="none"/>
    </w:rPr>
  </w:style>
  <w:style w:type="paragraph" w:customStyle="1" w:styleId="tablefootnote">
    <w:name w:val="table footnote"/>
    <w:rsid w:val="00A453EE"/>
    <w:pPr>
      <w:suppressAutoHyphens/>
      <w:spacing w:before="60" w:after="30" w:line="240" w:lineRule="auto"/>
      <w:jc w:val="right"/>
    </w:pPr>
    <w:rPr>
      <w:rFonts w:ascii="Times New Roman" w:eastAsia="SimSun" w:hAnsi="Times New Roman" w:cs="Times New Roman"/>
      <w:kern w:val="0"/>
      <w:sz w:val="12"/>
      <w:szCs w:val="12"/>
      <w:lang w:val="en-US" w:eastAsia="zh-CN"/>
      <w14:ligatures w14:val="none"/>
    </w:rPr>
  </w:style>
  <w:style w:type="paragraph" w:customStyle="1" w:styleId="tablehead">
    <w:name w:val="table head"/>
    <w:rsid w:val="00A453EE"/>
    <w:pPr>
      <w:tabs>
        <w:tab w:val="num" w:pos="0"/>
        <w:tab w:val="left" w:pos="1080"/>
      </w:tabs>
      <w:suppressAutoHyphens/>
      <w:spacing w:before="240" w:after="120" w:line="216" w:lineRule="auto"/>
      <w:jc w:val="center"/>
    </w:pPr>
    <w:rPr>
      <w:rFonts w:ascii="Times New Roman" w:eastAsia="SimSun" w:hAnsi="Times New Roman" w:cs="Times New Roman"/>
      <w:smallCaps/>
      <w:kern w:val="0"/>
      <w:sz w:val="16"/>
      <w:szCs w:val="16"/>
      <w:lang w:val="en-US"/>
      <w14:ligatures w14:val="none"/>
    </w:rPr>
  </w:style>
  <w:style w:type="paragraph" w:customStyle="1" w:styleId="Framecontents">
    <w:name w:val="Frame contents"/>
    <w:basedOn w:val="BodyText"/>
    <w:rsid w:val="00A453EE"/>
  </w:style>
  <w:style w:type="paragraph" w:customStyle="1" w:styleId="TableContents">
    <w:name w:val="Table Contents"/>
    <w:basedOn w:val="Normal"/>
    <w:rsid w:val="00A453EE"/>
    <w:pPr>
      <w:suppressLineNumbers/>
    </w:pPr>
  </w:style>
  <w:style w:type="paragraph" w:customStyle="1" w:styleId="TableHeading">
    <w:name w:val="Table Heading"/>
    <w:basedOn w:val="TableContents"/>
    <w:rsid w:val="00A453EE"/>
    <w:rPr>
      <w:b/>
      <w:bCs/>
    </w:rPr>
  </w:style>
  <w:style w:type="character" w:styleId="Hyperlink">
    <w:name w:val="Hyperlink"/>
    <w:basedOn w:val="DefaultParagraphFont"/>
    <w:uiPriority w:val="99"/>
    <w:unhideWhenUsed/>
    <w:rsid w:val="00A453EE"/>
    <w:rPr>
      <w:color w:val="467886" w:themeColor="hyperlink"/>
      <w:u w:val="single"/>
    </w:rPr>
  </w:style>
  <w:style w:type="paragraph" w:styleId="Header">
    <w:name w:val="header"/>
    <w:basedOn w:val="Normal"/>
    <w:link w:val="HeaderChar"/>
    <w:unhideWhenUsed/>
    <w:rsid w:val="00A453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453EE"/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paragraph" w:styleId="Footer">
    <w:name w:val="footer"/>
    <w:basedOn w:val="Normal"/>
    <w:link w:val="FooterChar"/>
    <w:unhideWhenUsed/>
    <w:rsid w:val="00A453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453EE"/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table" w:styleId="TableGrid">
    <w:name w:val="Table Grid"/>
    <w:basedOn w:val="TableNormal"/>
    <w:rsid w:val="00A453EE"/>
    <w:pPr>
      <w:spacing w:line="259" w:lineRule="auto"/>
    </w:pPr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453EE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53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mailto:Author3@xyz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mailto:Author2@xyz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1Author1@xyz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1865</Words>
  <Characters>10631</Characters>
  <Application>Microsoft Office Word</Application>
  <DocSecurity>0</DocSecurity>
  <Lines>88</Lines>
  <Paragraphs>24</Paragraphs>
  <ScaleCrop>false</ScaleCrop>
  <Company/>
  <LinksUpToDate>false</LinksUpToDate>
  <CharactersWithSpaces>12472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Kushal Mehta</dc:creator>
  <cp:keywords/>
  <dc:description/>
  <cp:lastModifiedBy>Kushal Mehta</cp:lastModifiedBy>
  <cp:revision>2</cp:revision>
  <dcterms:created xsi:type="dcterms:W3CDTF">2025-11-12T11:13:00Z</dcterms:created>
  <dcterms:modified xsi:type="dcterms:W3CDTF">2025-11-23T06:10:00Z</dcterms:modified>
</cp:coreProperties>
</file>